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BF8BE" w14:textId="77777777" w:rsidR="0050429C" w:rsidRDefault="003C5477" w:rsidP="0050429C">
      <w:pPr>
        <w:tabs>
          <w:tab w:val="left" w:pos="3210"/>
        </w:tabs>
        <w:spacing w:after="0" w:line="360" w:lineRule="auto"/>
        <w:rPr>
          <w:lang w:val="it-IT"/>
        </w:rPr>
      </w:pPr>
      <w:r w:rsidRPr="0050429C">
        <w:rPr>
          <w:lang w:val="it-IT"/>
        </w:rPr>
        <w:t xml:space="preserve">                                                    </w:t>
      </w:r>
    </w:p>
    <w:p w14:paraId="5FCA64C5" w14:textId="73FB325C" w:rsidR="00FA0984" w:rsidRPr="00D2693C" w:rsidRDefault="00FA0984" w:rsidP="007C4810">
      <w:pPr>
        <w:pStyle w:val="Default"/>
        <w:jc w:val="center"/>
        <w:rPr>
          <w:color w:val="FF0000"/>
          <w:sz w:val="36"/>
          <w:szCs w:val="36"/>
        </w:rPr>
      </w:pPr>
      <w:r w:rsidRPr="00D2693C">
        <w:rPr>
          <w:b/>
          <w:bCs/>
          <w:color w:val="FF0000"/>
          <w:sz w:val="36"/>
          <w:szCs w:val="36"/>
        </w:rPr>
        <w:t>Associazione Pensionati A2Acon il contributo della fondazione ASM-B</w:t>
      </w:r>
      <w:r w:rsidR="00D2693C">
        <w:rPr>
          <w:b/>
          <w:bCs/>
          <w:color w:val="FF0000"/>
          <w:sz w:val="36"/>
          <w:szCs w:val="36"/>
        </w:rPr>
        <w:t>rescia</w:t>
      </w:r>
    </w:p>
    <w:p w14:paraId="036296EB" w14:textId="4298EC28" w:rsidR="00FA0984" w:rsidRPr="00D2693C" w:rsidRDefault="00FA0984" w:rsidP="00D2693C">
      <w:pPr>
        <w:pStyle w:val="Default"/>
        <w:spacing w:after="120"/>
        <w:jc w:val="center"/>
        <w:rPr>
          <w:color w:val="FF0000"/>
          <w:sz w:val="36"/>
          <w:szCs w:val="36"/>
        </w:rPr>
      </w:pPr>
      <w:r w:rsidRPr="00D2693C">
        <w:rPr>
          <w:b/>
          <w:bCs/>
          <w:color w:val="FF0000"/>
          <w:sz w:val="36"/>
          <w:szCs w:val="36"/>
        </w:rPr>
        <w:t xml:space="preserve">Organizza gita ai Mercatini di </w:t>
      </w:r>
      <w:r w:rsidR="007C4810" w:rsidRPr="00D2693C">
        <w:rPr>
          <w:b/>
          <w:bCs/>
          <w:color w:val="FF0000"/>
          <w:sz w:val="36"/>
          <w:szCs w:val="36"/>
        </w:rPr>
        <w:t xml:space="preserve">Natale e fiera di                                     Santa Lucia a Bologna </w:t>
      </w:r>
    </w:p>
    <w:p w14:paraId="04BA5CB2" w14:textId="45C83997" w:rsidR="00004AB3" w:rsidRDefault="00EF61DC" w:rsidP="00D2693C">
      <w:pPr>
        <w:tabs>
          <w:tab w:val="left" w:pos="321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it-IT"/>
        </w:rPr>
      </w:pPr>
      <w:r w:rsidRPr="00EF61DC">
        <w:rPr>
          <w:sz w:val="40"/>
          <w:szCs w:val="40"/>
          <w:lang w:val="it-IT"/>
        </w:rPr>
        <w:t xml:space="preserve">           </w:t>
      </w:r>
      <w:r w:rsidR="00BF4A34">
        <w:rPr>
          <w:sz w:val="40"/>
          <w:szCs w:val="40"/>
          <w:lang w:val="it-IT"/>
        </w:rPr>
        <w:t xml:space="preserve">  </w:t>
      </w:r>
      <w:r w:rsidR="00FA0984">
        <w:rPr>
          <w:noProof/>
          <w:lang w:val="it-IT" w:eastAsia="it-IT"/>
        </w:rPr>
        <w:drawing>
          <wp:inline distT="0" distB="0" distL="0" distR="0" wp14:anchorId="7749FD4B" wp14:editId="43DB4720">
            <wp:extent cx="4429125" cy="22193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0825" w14:textId="32FD1282" w:rsidR="00004AB3" w:rsidRPr="002132D2" w:rsidRDefault="007C4810" w:rsidP="002132D2">
      <w:pPr>
        <w:widowControl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</w:pPr>
      <w:r w:rsidRPr="002132D2"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  <w:t xml:space="preserve">Sotto il portico della chiesa di Santa Maria dei Servi, in Strada Maggiore e a pochi passi dalle due Torri, la </w:t>
      </w:r>
      <w:r w:rsidRPr="002132D2">
        <w:rPr>
          <w:rStyle w:val="Enfasigrassetto"/>
          <w:rFonts w:ascii="Times New Roman" w:hAnsi="Times New Roman"/>
          <w:color w:val="000000"/>
          <w:sz w:val="26"/>
          <w:szCs w:val="26"/>
          <w:lang w:val="it-IT"/>
        </w:rPr>
        <w:t>Fiera di Santa Lucia</w:t>
      </w:r>
      <w:r w:rsidRPr="002132D2"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  <w:t xml:space="preserve"> è il luogo-simbolo del Natale bolognese.</w:t>
      </w:r>
      <w:r w:rsidR="009528F1" w:rsidRPr="002132D2"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  <w:t xml:space="preserve"> </w:t>
      </w:r>
      <w:r w:rsidR="00881AE1" w:rsidRPr="002132D2">
        <w:rPr>
          <w:rFonts w:ascii="Times New Roman" w:hAnsi="Times New Roman"/>
          <w:color w:val="000000"/>
          <w:sz w:val="26"/>
          <w:szCs w:val="26"/>
          <w:lang w:val="it-IT"/>
        </w:rPr>
        <w:t>Fra le 35 bancarelle di legno vi sono addobbi per l’albero, decorazioni, articoli per il Presepe, dolci e idee-regalo.</w:t>
      </w:r>
      <w:r w:rsidR="00881AE1" w:rsidRPr="002132D2"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  <w:t xml:space="preserve"> Il tradizionale Mercatino di Natale, invece, si svolge in </w:t>
      </w:r>
      <w:r w:rsidR="00881AE1" w:rsidRPr="002132D2">
        <w:rPr>
          <w:rStyle w:val="Enfasigrassetto"/>
          <w:rFonts w:ascii="Times New Roman" w:hAnsi="Times New Roman"/>
          <w:color w:val="000000"/>
          <w:sz w:val="26"/>
          <w:szCs w:val="26"/>
          <w:lang w:val="it-IT"/>
        </w:rPr>
        <w:t>Via Altabella</w:t>
      </w:r>
      <w:r w:rsidR="00881AE1" w:rsidRPr="002132D2"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  <w:t xml:space="preserve">, nei pressi di Piazza Maggiore e della Basilica di San Petronio e sino all’Epifania consente una full immersion nell’atmosfera natalizia mentre </w:t>
      </w:r>
      <w:r w:rsidR="00881AE1" w:rsidRPr="002132D2">
        <w:rPr>
          <w:rStyle w:val="Enfasigrassetto"/>
          <w:rFonts w:ascii="Times New Roman" w:hAnsi="Times New Roman"/>
          <w:color w:val="000000"/>
          <w:sz w:val="26"/>
          <w:szCs w:val="26"/>
          <w:lang w:val="it-IT"/>
        </w:rPr>
        <w:t>luci e colori rinnovano il loro fascino nel reticolo di vie del centro storico</w:t>
      </w:r>
      <w:r w:rsidR="00881AE1" w:rsidRPr="002132D2">
        <w:rPr>
          <w:rFonts w:ascii="Times New Roman" w:hAnsi="Times New Roman"/>
          <w:color w:val="000000"/>
          <w:sz w:val="26"/>
          <w:szCs w:val="26"/>
          <w:shd w:val="clear" w:color="auto" w:fill="FFFFFF"/>
          <w:lang w:val="it-IT"/>
        </w:rPr>
        <w:t xml:space="preserve">, soprattutto nei borghi e sotto i portici dietro a Palazzo dei Bianchi, tra Piazza Maggiore e Piazza della Mercanzia, sede – dal Medioevo - del Mercato di Mezzo.                                                                   </w:t>
      </w:r>
    </w:p>
    <w:p w14:paraId="127AF730" w14:textId="7D44707E" w:rsidR="00881AE1" w:rsidRPr="002132D2" w:rsidRDefault="00881AE1" w:rsidP="00881AE1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Carissimi soci e aggregati.</w:t>
      </w:r>
    </w:p>
    <w:p w14:paraId="6FEE467B" w14:textId="1C4C4467" w:rsidR="00004AB3" w:rsidRPr="002132D2" w:rsidRDefault="0046620F" w:rsidP="0046620F">
      <w:pPr>
        <w:widowControl/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L’associazione pensionati con il contributo della Fondazione ASM Brescia organizza una gita ai mercatini di Natale a Bologna (solo trasporto) in data</w:t>
      </w:r>
      <w:r w:rsidR="00881AE1"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                               </w:t>
      </w:r>
    </w:p>
    <w:p w14:paraId="12699966" w14:textId="26B09B8E" w:rsidR="00881AE1" w:rsidRPr="00232E0D" w:rsidRDefault="00004AB3" w:rsidP="00881AE1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  <w:u w:val="single"/>
          <w:lang w:val="it-IT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                                     </w:t>
      </w:r>
      <w:r w:rsidR="00232E0D" w:rsidRPr="00232E0D">
        <w:rPr>
          <w:rFonts w:ascii="Times New Roman" w:eastAsiaTheme="minorHAnsi" w:hAnsi="Times New Roman"/>
          <w:b/>
          <w:bCs/>
          <w:color w:val="FF0000"/>
          <w:sz w:val="36"/>
          <w:szCs w:val="36"/>
          <w:u w:val="single"/>
          <w:lang w:val="it-IT"/>
        </w:rPr>
        <w:t>Giovedì</w:t>
      </w:r>
      <w:r w:rsidR="00881AE1" w:rsidRPr="00232E0D">
        <w:rPr>
          <w:rFonts w:ascii="Times New Roman" w:eastAsiaTheme="minorHAnsi" w:hAnsi="Times New Roman"/>
          <w:color w:val="000000"/>
          <w:sz w:val="28"/>
          <w:szCs w:val="28"/>
          <w:u w:val="single"/>
          <w:lang w:val="it-IT"/>
        </w:rPr>
        <w:t xml:space="preserve"> </w:t>
      </w:r>
      <w:r w:rsidR="00881AE1" w:rsidRPr="00232E0D">
        <w:rPr>
          <w:rFonts w:ascii="Times New Roman" w:eastAsiaTheme="minorHAnsi" w:hAnsi="Times New Roman"/>
          <w:b/>
          <w:bCs/>
          <w:color w:val="FF0000"/>
          <w:sz w:val="36"/>
          <w:szCs w:val="36"/>
          <w:u w:val="single"/>
          <w:lang w:val="it-IT"/>
        </w:rPr>
        <w:t>28 NOVEMBRE 2019</w:t>
      </w:r>
      <w:r w:rsidR="00881AE1" w:rsidRPr="00232E0D">
        <w:rPr>
          <w:rFonts w:ascii="Times New Roman" w:eastAsiaTheme="minorHAnsi" w:hAnsi="Times New Roman"/>
          <w:color w:val="FF0000"/>
          <w:sz w:val="28"/>
          <w:szCs w:val="28"/>
          <w:u w:val="single"/>
          <w:lang w:val="it-IT"/>
        </w:rPr>
        <w:t xml:space="preserve"> </w:t>
      </w:r>
    </w:p>
    <w:p w14:paraId="782E90EE" w14:textId="5576A475" w:rsidR="00881AE1" w:rsidRPr="007C4810" w:rsidRDefault="00881AE1" w:rsidP="00881AE1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36"/>
          <w:szCs w:val="36"/>
          <w:lang w:val="it-IT"/>
        </w:rPr>
      </w:pPr>
      <w:r w:rsidRPr="007C4810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Costo partecipanti Soci e Aggregati </w:t>
      </w:r>
      <w:r w:rsidRPr="007C4810">
        <w:rPr>
          <w:rFonts w:ascii="Times New Roman" w:eastAsiaTheme="minorHAnsi" w:hAnsi="Times New Roman"/>
          <w:color w:val="000000"/>
          <w:sz w:val="36"/>
          <w:szCs w:val="36"/>
          <w:lang w:val="it-IT"/>
        </w:rPr>
        <w:t xml:space="preserve">€ 15,00 </w:t>
      </w:r>
    </w:p>
    <w:p w14:paraId="2D7AE11D" w14:textId="72095FC9" w:rsidR="00881AE1" w:rsidRDefault="00881AE1" w:rsidP="002132D2">
      <w:pPr>
        <w:widowControl/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color w:val="000000"/>
          <w:sz w:val="36"/>
          <w:szCs w:val="36"/>
          <w:lang w:val="it-IT"/>
        </w:rPr>
      </w:pPr>
      <w:r w:rsidRPr="007C4810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Costo partecipanti Esterni</w:t>
      </w:r>
      <w:r w:rsidR="009D5331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            </w:t>
      </w:r>
      <w:r w:rsidRPr="007C4810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</w:t>
      </w:r>
      <w:r w:rsidRPr="007C4810">
        <w:rPr>
          <w:rFonts w:ascii="Times New Roman" w:eastAsiaTheme="minorHAnsi" w:hAnsi="Times New Roman"/>
          <w:color w:val="000000"/>
          <w:sz w:val="36"/>
          <w:szCs w:val="36"/>
          <w:lang w:val="it-IT"/>
        </w:rPr>
        <w:t xml:space="preserve">€ 20,00 </w:t>
      </w:r>
    </w:p>
    <w:p w14:paraId="3627375B" w14:textId="5B6A0291" w:rsidR="0046620F" w:rsidRPr="00282E4D" w:rsidRDefault="00282E4D" w:rsidP="00232E0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282E4D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Programma</w:t>
      </w:r>
    </w:p>
    <w:p w14:paraId="429CEAD5" w14:textId="682B8A07" w:rsidR="00282E4D" w:rsidRPr="002132D2" w:rsidRDefault="00282E4D" w:rsidP="00004AB3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ore 07.00 Partenza da Bergamo Via Codussi (vigili del fuoco);</w:t>
      </w:r>
    </w:p>
    <w:p w14:paraId="53F74675" w14:textId="3634A851" w:rsidR="00004AB3" w:rsidRPr="002132D2" w:rsidRDefault="00282E4D" w:rsidP="00004AB3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ore </w:t>
      </w:r>
      <w:r w:rsidR="002132D2"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09.45 Arrivo a Bologna nella vicinanza della piazza xx</w:t>
      </w:r>
      <w:r w:rsidR="00232E0D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</w:t>
      </w:r>
      <w:r w:rsidR="00232E0D"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Settembre</w:t>
      </w:r>
    </w:p>
    <w:p w14:paraId="43915638" w14:textId="522ED210" w:rsidR="00004AB3" w:rsidRPr="002132D2" w:rsidRDefault="002132D2" w:rsidP="002132D2">
      <w:pPr>
        <w:widowControl/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2132D2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ore 16.00 Partenza per il rientro</w:t>
      </w:r>
    </w:p>
    <w:p w14:paraId="474B65C2" w14:textId="77777777" w:rsidR="002132D2" w:rsidRDefault="002132D2" w:rsidP="00004AB3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</w:p>
    <w:p w14:paraId="19837281" w14:textId="2E86FBF9" w:rsidR="0046620F" w:rsidRDefault="00004AB3" w:rsidP="00004AB3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004AB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P</w:t>
      </w:r>
      <w:r w:rsidR="00881AE1" w:rsidRPr="007C4810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ER MOTIVI ORGANIZZATIVI SI RICHIEDE LA PRENOTAZIONE E IL RELATIVO PAGAMENTO (che potrà essere rimborsato ESCLUSIVAMENTE in caso di annullamento della gita) </w:t>
      </w:r>
      <w:r w:rsidR="00881AE1" w:rsidRPr="007C4810">
        <w:rPr>
          <w:rFonts w:ascii="Times New Roman" w:eastAsiaTheme="minorHAnsi" w:hAnsi="Times New Roman"/>
          <w:color w:val="FF0000"/>
          <w:sz w:val="28"/>
          <w:szCs w:val="28"/>
          <w:lang w:val="it-IT"/>
        </w:rPr>
        <w:t xml:space="preserve">ENTRO </w:t>
      </w:r>
      <w:r w:rsidR="00881AE1" w:rsidRPr="00E20D3C">
        <w:rPr>
          <w:rFonts w:ascii="Times New Roman" w:eastAsiaTheme="minorHAnsi" w:hAnsi="Times New Roman"/>
          <w:color w:val="FF0000"/>
          <w:sz w:val="28"/>
          <w:szCs w:val="28"/>
          <w:lang w:val="it-IT"/>
        </w:rPr>
        <w:t>Giovedì</w:t>
      </w:r>
      <w:r w:rsidR="00881AE1" w:rsidRPr="007C4810">
        <w:rPr>
          <w:rFonts w:ascii="Times New Roman" w:eastAsiaTheme="minorHAnsi" w:hAnsi="Times New Roman"/>
          <w:color w:val="FF0000"/>
          <w:sz w:val="28"/>
          <w:szCs w:val="28"/>
          <w:lang w:val="it-IT"/>
        </w:rPr>
        <w:t xml:space="preserve"> 2</w:t>
      </w:r>
      <w:r w:rsidR="00881AE1" w:rsidRPr="00E20D3C">
        <w:rPr>
          <w:rFonts w:ascii="Times New Roman" w:eastAsiaTheme="minorHAnsi" w:hAnsi="Times New Roman"/>
          <w:color w:val="FF0000"/>
          <w:sz w:val="28"/>
          <w:szCs w:val="28"/>
          <w:lang w:val="it-IT"/>
        </w:rPr>
        <w:t>1</w:t>
      </w:r>
      <w:r w:rsidR="00881AE1" w:rsidRPr="007C4810">
        <w:rPr>
          <w:rFonts w:ascii="Times New Roman" w:eastAsiaTheme="minorHAnsi" w:hAnsi="Times New Roman"/>
          <w:color w:val="FF0000"/>
          <w:sz w:val="28"/>
          <w:szCs w:val="28"/>
          <w:lang w:val="it-IT"/>
        </w:rPr>
        <w:t xml:space="preserve"> NOVEMBRE 201</w:t>
      </w:r>
      <w:r w:rsidR="00881AE1" w:rsidRPr="00E20D3C">
        <w:rPr>
          <w:rFonts w:ascii="Times New Roman" w:eastAsiaTheme="minorHAnsi" w:hAnsi="Times New Roman"/>
          <w:color w:val="FF0000"/>
          <w:sz w:val="28"/>
          <w:szCs w:val="28"/>
          <w:lang w:val="it-IT"/>
        </w:rPr>
        <w:t>9</w:t>
      </w:r>
      <w:r w:rsidR="00881AE1" w:rsidRPr="007C4810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>.</w:t>
      </w:r>
      <w:r w:rsidRPr="00004AB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                                                                                                      </w:t>
      </w:r>
    </w:p>
    <w:p w14:paraId="3885B47E" w14:textId="77777777" w:rsidR="0046620F" w:rsidRDefault="0046620F" w:rsidP="00004AB3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</w:p>
    <w:p w14:paraId="6624876D" w14:textId="62CC8D89" w:rsidR="00881AE1" w:rsidRPr="00004AB3" w:rsidRDefault="00881AE1" w:rsidP="00004AB3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  <w:lang w:val="it-IT"/>
        </w:rPr>
      </w:pPr>
      <w:r w:rsidRPr="00004AB3">
        <w:rPr>
          <w:rFonts w:ascii="Times New Roman" w:hAnsi="Times New Roman"/>
          <w:sz w:val="28"/>
          <w:szCs w:val="28"/>
          <w:lang w:val="it-IT"/>
        </w:rPr>
        <w:t xml:space="preserve">Le prenotazioni, </w:t>
      </w:r>
      <w:r w:rsidRPr="00004AB3">
        <w:rPr>
          <w:rFonts w:ascii="Times New Roman" w:hAnsi="Times New Roman"/>
          <w:b/>
          <w:bCs/>
          <w:sz w:val="28"/>
          <w:szCs w:val="28"/>
          <w:lang w:val="it-IT"/>
        </w:rPr>
        <w:t>che sono impegnative</w:t>
      </w:r>
      <w:r w:rsidRPr="00004AB3">
        <w:rPr>
          <w:rFonts w:ascii="Times New Roman" w:hAnsi="Times New Roman"/>
          <w:sz w:val="28"/>
          <w:szCs w:val="28"/>
          <w:lang w:val="it-IT"/>
        </w:rPr>
        <w:t>, si ricevono sino ad esaurimento posti</w:t>
      </w:r>
      <w:r w:rsidR="00004AB3" w:rsidRPr="00004AB3">
        <w:rPr>
          <w:rFonts w:ascii="Times New Roman" w:hAnsi="Times New Roman"/>
          <w:sz w:val="28"/>
          <w:szCs w:val="28"/>
          <w:lang w:val="it-IT"/>
        </w:rPr>
        <w:t xml:space="preserve">.            </w:t>
      </w:r>
      <w:r w:rsidRPr="00004AB3">
        <w:rPr>
          <w:rFonts w:ascii="Times New Roman" w:hAnsi="Times New Roman"/>
          <w:sz w:val="28"/>
          <w:szCs w:val="28"/>
          <w:lang w:val="it-IT"/>
        </w:rPr>
        <w:t xml:space="preserve"> </w:t>
      </w:r>
      <w:r w:rsidRPr="00004AB3">
        <w:rPr>
          <w:rFonts w:ascii="Times New Roman" w:hAnsi="Times New Roman"/>
          <w:b/>
          <w:bCs/>
          <w:sz w:val="28"/>
          <w:szCs w:val="28"/>
          <w:lang w:val="it-IT"/>
        </w:rPr>
        <w:t>In caso di rinuncia non saranno rimborsate le spese sostenute</w:t>
      </w:r>
      <w:r w:rsidRPr="00004AB3">
        <w:rPr>
          <w:b/>
          <w:bCs/>
          <w:sz w:val="28"/>
          <w:szCs w:val="28"/>
          <w:lang w:val="it-IT"/>
        </w:rPr>
        <w:t xml:space="preserve"> dal Gruppo. </w:t>
      </w:r>
    </w:p>
    <w:p w14:paraId="226C5C4E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Il Consiglio declina ogni responsabilità per gli eventuali incidenti a persone o cose che si dovessero verificare durante la gita </w:t>
      </w:r>
    </w:p>
    <w:p w14:paraId="321DF1E8" w14:textId="44F26B4C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>Ricordiamo che i nostri uffici sono aperti</w:t>
      </w:r>
      <w:r w:rsidR="009528F1" w:rsidRPr="009528F1">
        <w:rPr>
          <w:rFonts w:ascii="Times New Roman" w:eastAsia="SimSun" w:hAnsi="Times New Roman"/>
          <w:lang w:eastAsia="it-IT"/>
        </w:rPr>
        <w:t xml:space="preserve"> </w:t>
      </w:r>
      <w:r w:rsidR="009528F1" w:rsidRPr="009528F1">
        <w:rPr>
          <w:rFonts w:ascii="Times New Roman" w:hAnsi="Times New Roman" w:cs="Times New Roman"/>
          <w:sz w:val="28"/>
          <w:szCs w:val="28"/>
        </w:rPr>
        <w:t>a settimane alterne (come da calendario):</w:t>
      </w:r>
      <w:r w:rsidRPr="00004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D61564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Il mercoledì mattina in via SUARDI 26 – tel. 035 351259 </w:t>
      </w:r>
    </w:p>
    <w:p w14:paraId="4CFF7B70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Il giovedì pomeriggio in via MORONI – tel. 035 351653. </w:t>
      </w:r>
    </w:p>
    <w:p w14:paraId="002F56ED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Oppure contattare: </w:t>
      </w:r>
    </w:p>
    <w:p w14:paraId="33267068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www.pensionatia2abergamo.it </w:t>
      </w:r>
    </w:p>
    <w:p w14:paraId="64B302FF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pensionatia2a.bergamo@gmail.com </w:t>
      </w:r>
    </w:p>
    <w:p w14:paraId="4286E839" w14:textId="77777777" w:rsidR="00881AE1" w:rsidRPr="00004AB3" w:rsidRDefault="00881AE1" w:rsidP="00881A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 xml:space="preserve">sig. BARACHETTI VITTORIO – cell. 3388136602 </w:t>
      </w:r>
    </w:p>
    <w:p w14:paraId="21010334" w14:textId="77F60D26" w:rsidR="00004AB3" w:rsidRPr="00004AB3" w:rsidRDefault="00881AE1" w:rsidP="00004AB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04AB3">
        <w:rPr>
          <w:rFonts w:ascii="Times New Roman" w:hAnsi="Times New Roman" w:cs="Times New Roman"/>
          <w:sz w:val="28"/>
          <w:szCs w:val="28"/>
        </w:rPr>
        <w:t>sig. ALVANINI</w:t>
      </w:r>
      <w:r w:rsidR="00004AB3" w:rsidRPr="00004AB3">
        <w:rPr>
          <w:rFonts w:ascii="Times New Roman" w:hAnsi="Times New Roman" w:cs="Times New Roman"/>
          <w:sz w:val="28"/>
          <w:szCs w:val="28"/>
        </w:rPr>
        <w:t xml:space="preserve"> </w:t>
      </w:r>
      <w:r w:rsidR="00004AB3" w:rsidRPr="00004AB3">
        <w:rPr>
          <w:rFonts w:ascii="Times New Roman" w:hAnsi="Times New Roman" w:cs="Times New Roman"/>
          <w:sz w:val="28"/>
          <w:szCs w:val="28"/>
        </w:rPr>
        <w:softHyphen/>
        <w:t xml:space="preserve">- cell. 3351231821 </w:t>
      </w:r>
    </w:p>
    <w:p w14:paraId="1F757957" w14:textId="35635B33" w:rsidR="004F10A3" w:rsidRDefault="00761335" w:rsidP="004F10A3">
      <w:pPr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BC8A3" wp14:editId="4BA8A093">
                <wp:simplePos x="0" y="0"/>
                <wp:positionH relativeFrom="column">
                  <wp:posOffset>496460</wp:posOffset>
                </wp:positionH>
                <wp:positionV relativeFrom="paragraph">
                  <wp:posOffset>62755</wp:posOffset>
                </wp:positionV>
                <wp:extent cx="1540510" cy="574785"/>
                <wp:effectExtent l="0" t="0" r="21590" b="158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57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1BD1" w14:textId="77777777" w:rsidR="00761335" w:rsidRDefault="00761335" w:rsidP="00761335">
                            <w:pPr>
                              <w:spacing w:line="240" w:lineRule="auto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61335">
                              <w:rPr>
                                <w:color w:val="FF0000"/>
                                <w:sz w:val="16"/>
                                <w:szCs w:val="16"/>
                              </w:rPr>
                              <w:t>Stazione</w:t>
                            </w:r>
                            <w:proofErr w:type="spellEnd"/>
                            <w:r w:rsidRPr="0076133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335">
                              <w:rPr>
                                <w:color w:val="FF0000"/>
                                <w:sz w:val="16"/>
                                <w:szCs w:val="16"/>
                              </w:rPr>
                              <w:t>Autolinee</w:t>
                            </w:r>
                            <w:proofErr w:type="spellEnd"/>
                            <w:r w:rsidRPr="0076133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, Piazza XX </w:t>
                            </w:r>
                            <w:proofErr w:type="spellStart"/>
                            <w:r w:rsidRPr="00761335">
                              <w:rPr>
                                <w:color w:val="FF0000"/>
                                <w:sz w:val="16"/>
                                <w:szCs w:val="16"/>
                              </w:rPr>
                              <w:t>Settembre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0F82CCD" w14:textId="484AF3A6" w:rsidR="00761335" w:rsidRPr="00761335" w:rsidRDefault="00761335" w:rsidP="00761335">
                            <w:pPr>
                              <w:spacing w:line="240" w:lineRule="auto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335">
                              <w:rPr>
                                <w:color w:val="FF0000"/>
                                <w:sz w:val="16"/>
                                <w:szCs w:val="16"/>
                              </w:rPr>
                              <w:t>15 MIN A PIEDI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BC8A3"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margin-left:39.1pt;margin-top:4.95pt;width:121.3pt;height:4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" fillcolor="white [3212]" strokeweight=".5pt">
                <v:textbox>
                  <w:txbxContent>
                    <w:p w14:paraId="362F1BD1" w14:textId="77777777" w:rsidR="00761335" w:rsidRDefault="00761335" w:rsidP="00761335">
                      <w:pPr>
                        <w:spacing w:line="240" w:lineRule="auto"/>
                        <w:rPr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r w:rsidRPr="00761335">
                        <w:rPr>
                          <w:color w:val="FF0000"/>
                          <w:sz w:val="16"/>
                          <w:szCs w:val="16"/>
                        </w:rPr>
                        <w:t>Stazione</w:t>
                      </w:r>
                      <w:proofErr w:type="spellEnd"/>
                      <w:r w:rsidRPr="00761335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61335">
                        <w:rPr>
                          <w:color w:val="FF0000"/>
                          <w:sz w:val="16"/>
                          <w:szCs w:val="16"/>
                        </w:rPr>
                        <w:t>Autolinee</w:t>
                      </w:r>
                      <w:proofErr w:type="spellEnd"/>
                      <w:r w:rsidRPr="00761335">
                        <w:rPr>
                          <w:color w:val="FF0000"/>
                          <w:sz w:val="16"/>
                          <w:szCs w:val="16"/>
                        </w:rPr>
                        <w:t xml:space="preserve">, Piazza XX </w:t>
                      </w:r>
                      <w:proofErr w:type="spellStart"/>
                      <w:r w:rsidRPr="00761335">
                        <w:rPr>
                          <w:color w:val="FF0000"/>
                          <w:sz w:val="16"/>
                          <w:szCs w:val="16"/>
                        </w:rPr>
                        <w:t>Settembre</w:t>
                      </w:r>
                      <w:proofErr w:type="spellEnd"/>
                      <w:r>
                        <w:rPr>
                          <w:color w:val="FF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ab/>
                      </w:r>
                    </w:p>
                    <w:p w14:paraId="60F82CCD" w14:textId="484AF3A6" w:rsidR="00761335" w:rsidRPr="00761335" w:rsidRDefault="00761335" w:rsidP="00761335">
                      <w:pPr>
                        <w:spacing w:line="240" w:lineRule="auto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61335">
                        <w:rPr>
                          <w:color w:val="FF0000"/>
                          <w:sz w:val="16"/>
                          <w:szCs w:val="16"/>
                        </w:rPr>
                        <w:t>15 MIN A PIEDI</w:t>
                      </w:r>
                    </w:p>
                  </w:txbxContent>
                </v:textbox>
              </v:shape>
            </w:pict>
          </mc:Fallback>
        </mc:AlternateContent>
      </w:r>
      <w:r w:rsidR="00004AB3" w:rsidRPr="00004AB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                        </w:t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</w:p>
    <w:p w14:paraId="29926F64" w14:textId="6C58B690" w:rsidR="004F10A3" w:rsidRPr="00004AB3" w:rsidRDefault="00761335" w:rsidP="004F10A3">
      <w:pPr>
        <w:rPr>
          <w:rFonts w:ascii="Times New Roman" w:hAnsi="Times New Roman"/>
          <w:sz w:val="28"/>
          <w:szCs w:val="28"/>
          <w:lang w:val="it-IT"/>
        </w:rPr>
      </w:pP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E4FE79" wp14:editId="3FFC72E4">
                <wp:simplePos x="0" y="0"/>
                <wp:positionH relativeFrom="column">
                  <wp:posOffset>687290</wp:posOffset>
                </wp:positionH>
                <wp:positionV relativeFrom="paragraph">
                  <wp:posOffset>274955</wp:posOffset>
                </wp:positionV>
                <wp:extent cx="228158" cy="212145"/>
                <wp:effectExtent l="38100" t="0" r="19685" b="54610"/>
                <wp:wrapNone/>
                <wp:docPr id="2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158" cy="212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A0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2" o:spid="_x0000_s1026" type="#_x0000_t32" style="position:absolute;margin-left:54.1pt;margin-top:21.65pt;width:17.95pt;height:16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28BE9" wp14:editId="78AD730E">
                <wp:simplePos x="0" y="0"/>
                <wp:positionH relativeFrom="column">
                  <wp:posOffset>528264</wp:posOffset>
                </wp:positionH>
                <wp:positionV relativeFrom="paragraph">
                  <wp:posOffset>360128</wp:posOffset>
                </wp:positionV>
                <wp:extent cx="130700" cy="712000"/>
                <wp:effectExtent l="0" t="0" r="22225" b="31115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700" cy="712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8C71B" id="Connettore 1 1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pt,28.35pt" to="51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4F10A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ab/>
      </w:r>
      <w:r w:rsidR="00004AB3" w:rsidRPr="00004AB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</w:t>
      </w:r>
      <w:r w:rsidR="004F10A3" w:rsidRPr="00004AB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IL DIRETTIVO</w:t>
      </w:r>
    </w:p>
    <w:p w14:paraId="6A05D447" w14:textId="22A9EF94" w:rsidR="004F10A3" w:rsidRDefault="004F10A3" w:rsidP="00004AB3">
      <w:pPr>
        <w:rPr>
          <w:rFonts w:ascii="Times New Roman" w:eastAsiaTheme="minorHAnsi" w:hAnsi="Times New Roman"/>
          <w:color w:val="000000"/>
          <w:sz w:val="28"/>
          <w:szCs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8825E" wp14:editId="0C728006">
                <wp:simplePos x="0" y="0"/>
                <wp:positionH relativeFrom="column">
                  <wp:posOffset>-133570</wp:posOffset>
                </wp:positionH>
                <wp:positionV relativeFrom="paragraph">
                  <wp:posOffset>386716</wp:posOffset>
                </wp:positionV>
                <wp:extent cx="914400" cy="215126"/>
                <wp:effectExtent l="132715" t="19685" r="128905" b="3365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4486">
                          <a:off x="0" y="0"/>
                          <a:ext cx="914400" cy="2151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A24F8" w14:textId="40D42FC1" w:rsidR="004F10A3" w:rsidRPr="004F10A3" w:rsidRDefault="004F10A3" w:rsidP="004F10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Via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dell’Indipendeza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825E" id="Casella di testo 19" o:spid="_x0000_s1027" type="#_x0000_t202" style="position:absolute;margin-left:-10.5pt;margin-top:30.45pt;width:1in;height:16.95pt;rotation:-5150599fd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" fillcolor="white [3212]" strokeweight=".5pt">
                <v:textbox>
                  <w:txbxContent>
                    <w:p w14:paraId="5D1A24F8" w14:textId="40D42FC1" w:rsidR="004F10A3" w:rsidRPr="004F10A3" w:rsidRDefault="004F10A3" w:rsidP="004F10A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Via </w:t>
                      </w:r>
                      <w:proofErr w:type="spellStart"/>
                      <w:r>
                        <w:rPr>
                          <w:sz w:val="18"/>
                        </w:rPr>
                        <w:t>dell’Indipendeza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B0552" wp14:editId="73A6786C">
                <wp:simplePos x="0" y="0"/>
                <wp:positionH relativeFrom="column">
                  <wp:posOffset>1943100</wp:posOffset>
                </wp:positionH>
                <wp:positionV relativeFrom="paragraph">
                  <wp:posOffset>340085</wp:posOffset>
                </wp:positionV>
                <wp:extent cx="485527" cy="149032"/>
                <wp:effectExtent l="38100" t="0" r="29210" b="8001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527" cy="1490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7016" id="Connettore 2 11" o:spid="_x0000_s1026" type="#_x0000_t32" style="position:absolute;margin-left:153pt;margin-top:26.8pt;width:38.25pt;height:11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93EE0" wp14:editId="5466C38A">
                <wp:simplePos x="0" y="0"/>
                <wp:positionH relativeFrom="column">
                  <wp:posOffset>2133241</wp:posOffset>
                </wp:positionH>
                <wp:positionV relativeFrom="paragraph">
                  <wp:posOffset>128629</wp:posOffset>
                </wp:positionV>
                <wp:extent cx="1541062" cy="225922"/>
                <wp:effectExtent l="0" t="0" r="21590" b="2222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062" cy="2259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959B3" w14:textId="1A511B32" w:rsidR="004F10A3" w:rsidRPr="004F10A3" w:rsidRDefault="004F10A3" w:rsidP="004F10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MERCATINO DI NATALE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3EE0" id="Casella di testo 10" o:spid="_x0000_s1028" type="#_x0000_t202" style="position:absolute;margin-left:167.95pt;margin-top:10.15pt;width:121.35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" fillcolor="white [3212]" strokeweight=".5pt">
                <v:textbox>
                  <w:txbxContent>
                    <w:p w14:paraId="1B9959B3" w14:textId="1A511B32" w:rsidR="004F10A3" w:rsidRPr="004F10A3" w:rsidRDefault="004F10A3" w:rsidP="004F10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MERCATINO DI NATALE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4032A8" wp14:editId="2C14C023">
                <wp:simplePos x="0" y="0"/>
                <wp:positionH relativeFrom="column">
                  <wp:posOffset>512362</wp:posOffset>
                </wp:positionH>
                <wp:positionV relativeFrom="paragraph">
                  <wp:posOffset>713795</wp:posOffset>
                </wp:positionV>
                <wp:extent cx="630638" cy="113141"/>
                <wp:effectExtent l="0" t="0" r="17145" b="20320"/>
                <wp:wrapNone/>
                <wp:docPr id="18" name="Connettor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0638" cy="1131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FB652" id="Connettore 1 18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35pt,56.2pt" to="90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2B262D" wp14:editId="1F16CC3E">
                <wp:simplePos x="0" y="0"/>
                <wp:positionH relativeFrom="column">
                  <wp:posOffset>2396490</wp:posOffset>
                </wp:positionH>
                <wp:positionV relativeFrom="paragraph">
                  <wp:posOffset>1463813</wp:posOffset>
                </wp:positionV>
                <wp:extent cx="917879" cy="461479"/>
                <wp:effectExtent l="0" t="0" r="15875" b="15240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879" cy="4614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D5B77" w14:textId="77777777" w:rsidR="004F10A3" w:rsidRPr="004F10A3" w:rsidRDefault="004F10A3" w:rsidP="004F10A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F10A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Piazza </w:t>
                            </w:r>
                          </w:p>
                          <w:p w14:paraId="38550916" w14:textId="7A2E5DFB" w:rsidR="004F10A3" w:rsidRPr="004F10A3" w:rsidRDefault="004F10A3" w:rsidP="004F10A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F10A3">
                              <w:rPr>
                                <w:b/>
                                <w:sz w:val="16"/>
                                <w:szCs w:val="16"/>
                              </w:rPr>
                              <w:t>Mercanzie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B262D" id="Ovale 15" o:spid="_x0000_s1029" style="position:absolute;margin-left:188.7pt;margin-top:115.25pt;width:72.25pt;height:3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" filled="f" strokecolor="red" strokeweight="1pt">
                <v:stroke joinstyle="miter"/>
                <v:textbox>
                  <w:txbxContent>
                    <w:p w14:paraId="773D5B77" w14:textId="77777777" w:rsidR="004F10A3" w:rsidRPr="004F10A3" w:rsidRDefault="004F10A3" w:rsidP="004F10A3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4F10A3">
                        <w:rPr>
                          <w:b/>
                          <w:sz w:val="16"/>
                          <w:szCs w:val="16"/>
                        </w:rPr>
                        <w:t xml:space="preserve">Piazza </w:t>
                      </w:r>
                    </w:p>
                    <w:p w14:paraId="38550916" w14:textId="7A2E5DFB" w:rsidR="004F10A3" w:rsidRPr="004F10A3" w:rsidRDefault="004F10A3" w:rsidP="004F10A3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4F10A3">
                        <w:rPr>
                          <w:b/>
                          <w:sz w:val="16"/>
                          <w:szCs w:val="16"/>
                        </w:rPr>
                        <w:t>Mercanzie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89760" wp14:editId="6B68DAE7">
                <wp:simplePos x="0" y="0"/>
                <wp:positionH relativeFrom="column">
                  <wp:posOffset>2627408</wp:posOffset>
                </wp:positionH>
                <wp:positionV relativeFrom="paragraph">
                  <wp:posOffset>1230630</wp:posOffset>
                </wp:positionV>
                <wp:extent cx="1030191" cy="260350"/>
                <wp:effectExtent l="0" t="0" r="17780" b="25400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191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747F3" id="Ovale 14" o:spid="_x0000_s1026" style="position:absolute;margin-left:206.9pt;margin-top:96.9pt;width:81.1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C0E69" wp14:editId="0A674BBC">
                <wp:simplePos x="0" y="0"/>
                <wp:positionH relativeFrom="column">
                  <wp:posOffset>3479</wp:posOffset>
                </wp:positionH>
                <wp:positionV relativeFrom="paragraph">
                  <wp:posOffset>2081420</wp:posOffset>
                </wp:positionV>
                <wp:extent cx="1025000" cy="346185"/>
                <wp:effectExtent l="0" t="0" r="22860" b="15875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000" cy="346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282A3" id="Ovale 13" o:spid="_x0000_s1026" style="position:absolute;margin-left:.25pt;margin-top:163.9pt;width:80.7pt;height:2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A1CBD" wp14:editId="1CB9590A">
                <wp:simplePos x="0" y="0"/>
                <wp:positionH relativeFrom="column">
                  <wp:posOffset>110904</wp:posOffset>
                </wp:positionH>
                <wp:positionV relativeFrom="paragraph">
                  <wp:posOffset>1514365</wp:posOffset>
                </wp:positionV>
                <wp:extent cx="817880" cy="260350"/>
                <wp:effectExtent l="0" t="0" r="20320" b="25400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66EC1" id="Ovale 12" o:spid="_x0000_s1026" style="position:absolute;margin-left:8.75pt;margin-top:119.25pt;width:64.4pt;height:2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4F10A3">
        <w:rPr>
          <w:rFonts w:ascii="Times New Roman" w:eastAsiaTheme="minorHAnsi" w:hAnsi="Times New Roman"/>
          <w:noProof/>
          <w:color w:val="00000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8C2A4" wp14:editId="5E26CA7F">
                <wp:simplePos x="0" y="0"/>
                <wp:positionH relativeFrom="column">
                  <wp:posOffset>1315030</wp:posOffset>
                </wp:positionH>
                <wp:positionV relativeFrom="paragraph">
                  <wp:posOffset>226695</wp:posOffset>
                </wp:positionV>
                <wp:extent cx="817880" cy="260350"/>
                <wp:effectExtent l="0" t="0" r="20320" b="2540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161B7" id="Ovale 9" o:spid="_x0000_s1026" style="position:absolute;margin-left:103.55pt;margin-top:17.85pt;width:64.4pt;height:2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5141B" wp14:editId="5D6D950C">
                <wp:simplePos x="0" y="0"/>
                <wp:positionH relativeFrom="column">
                  <wp:posOffset>3724910</wp:posOffset>
                </wp:positionH>
                <wp:positionV relativeFrom="paragraph">
                  <wp:posOffset>1860716</wp:posOffset>
                </wp:positionV>
                <wp:extent cx="914400" cy="215126"/>
                <wp:effectExtent l="0" t="247650" r="12700" b="24257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108">
                          <a:off x="0" y="0"/>
                          <a:ext cx="914400" cy="2151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ACF82" w14:textId="2FC26C12" w:rsidR="004F10A3" w:rsidRPr="004F10A3" w:rsidRDefault="004F10A3">
                            <w:pPr>
                              <w:rPr>
                                <w:sz w:val="18"/>
                              </w:rPr>
                            </w:pPr>
                            <w:r w:rsidRPr="004F10A3">
                              <w:rPr>
                                <w:sz w:val="18"/>
                              </w:rPr>
                              <w:t xml:space="preserve">Strada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 w:rsidRPr="004F10A3">
                              <w:rPr>
                                <w:sz w:val="18"/>
                              </w:rPr>
                              <w:t>aggiore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141B" id="Casella di testo 8" o:spid="_x0000_s1030" type="#_x0000_t202" style="position:absolute;margin-left:293.3pt;margin-top:146.5pt;width:1in;height:16.95pt;rotation:1926876fd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" filled="f" strokeweight=".5pt">
                <v:textbox>
                  <w:txbxContent>
                    <w:p w14:paraId="5DCACF82" w14:textId="2FC26C12" w:rsidR="004F10A3" w:rsidRPr="004F10A3" w:rsidRDefault="004F10A3">
                      <w:pPr>
                        <w:rPr>
                          <w:sz w:val="18"/>
                        </w:rPr>
                      </w:pPr>
                      <w:proofErr w:type="spellStart"/>
                      <w:r w:rsidRPr="004F10A3">
                        <w:rPr>
                          <w:sz w:val="18"/>
                        </w:rPr>
                        <w:t>Strada</w:t>
                      </w:r>
                      <w:proofErr w:type="spellEnd"/>
                      <w:r w:rsidRPr="004F10A3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</w:t>
                      </w:r>
                      <w:r w:rsidRPr="004F10A3">
                        <w:rPr>
                          <w:sz w:val="18"/>
                        </w:rPr>
                        <w:t>aggiore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A4CC5" wp14:editId="047D7C4D">
                <wp:simplePos x="0" y="0"/>
                <wp:positionH relativeFrom="column">
                  <wp:posOffset>5720467</wp:posOffset>
                </wp:positionH>
                <wp:positionV relativeFrom="paragraph">
                  <wp:posOffset>3244629</wp:posOffset>
                </wp:positionV>
                <wp:extent cx="817880" cy="260350"/>
                <wp:effectExtent l="0" t="0" r="20320" b="2540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E1C22" id="Ovale 5" o:spid="_x0000_s1026" style="position:absolute;margin-left:450.45pt;margin-top:255.5pt;width:64.4pt;height:2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65831" wp14:editId="21D3508C">
                <wp:simplePos x="0" y="0"/>
                <wp:positionH relativeFrom="column">
                  <wp:posOffset>5687143</wp:posOffset>
                </wp:positionH>
                <wp:positionV relativeFrom="paragraph">
                  <wp:posOffset>3115089</wp:posOffset>
                </wp:positionV>
                <wp:extent cx="713657" cy="130009"/>
                <wp:effectExtent l="0" t="0" r="67945" b="8001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657" cy="1300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FBBE5" id="Connettore 2 7" o:spid="_x0000_s1026" type="#_x0000_t32" style="position:absolute;margin-left:447.8pt;margin-top:245.3pt;width:56.2pt;height: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82E3E" wp14:editId="433346C2">
                <wp:simplePos x="0" y="0"/>
                <wp:positionH relativeFrom="column">
                  <wp:posOffset>4268775</wp:posOffset>
                </wp:positionH>
                <wp:positionV relativeFrom="paragraph">
                  <wp:posOffset>3017161</wp:posOffset>
                </wp:positionV>
                <wp:extent cx="1421793" cy="225922"/>
                <wp:effectExtent l="0" t="0" r="26035" b="2222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93" cy="2259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093D7" w14:textId="7DF39633" w:rsidR="004F10A3" w:rsidRPr="004F10A3" w:rsidRDefault="004F10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Pr="004F10A3">
                              <w:rPr>
                                <w:color w:val="FF0000"/>
                              </w:rPr>
                              <w:t>FIERA</w:t>
                            </w: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4F10A3">
                              <w:rPr>
                                <w:color w:val="FF0000"/>
                              </w:rPr>
                              <w:t>SANTA</w:t>
                            </w:r>
                            <w:proofErr w:type="gramEnd"/>
                            <w:r w:rsidRPr="004F10A3">
                              <w:rPr>
                                <w:color w:val="FF0000"/>
                              </w:rPr>
                              <w:t xml:space="preserve"> LUCIA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2E3E" id="Casella di testo 6" o:spid="_x0000_s1031" type="#_x0000_t202" style="position:absolute;margin-left:336.1pt;margin-top:237.55pt;width:111.95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" fillcolor="white [3212]" strokeweight=".5pt">
                <v:textbox>
                  <w:txbxContent>
                    <w:p w14:paraId="4EB093D7" w14:textId="7DF39633" w:rsidR="004F10A3" w:rsidRPr="004F10A3" w:rsidRDefault="004F10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Pr="004F10A3">
                        <w:rPr>
                          <w:color w:val="FF0000"/>
                        </w:rPr>
                        <w:t>FIERA</w:t>
                      </w:r>
                      <w:r>
                        <w:rPr>
                          <w:color w:val="FF0000"/>
                        </w:rPr>
                        <w:t xml:space="preserve">  </w:t>
                      </w:r>
                      <w:r w:rsidRPr="004F10A3">
                        <w:rPr>
                          <w:color w:val="FF0000"/>
                        </w:rPr>
                        <w:t>SANTA</w:t>
                      </w:r>
                      <w:proofErr w:type="gramEnd"/>
                      <w:r w:rsidRPr="004F10A3">
                        <w:rPr>
                          <w:color w:val="FF0000"/>
                        </w:rPr>
                        <w:t xml:space="preserve"> LUCIA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val="it-IT" w:eastAsia="it-IT"/>
        </w:rPr>
        <w:drawing>
          <wp:inline distT="0" distB="0" distL="0" distR="0" wp14:anchorId="545F7C56" wp14:editId="6BC9FD5F">
            <wp:extent cx="6529798" cy="350520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93" t="17324" r="9821" b="19605"/>
                    <a:stretch/>
                  </pic:blipFill>
                  <pic:spPr bwMode="auto">
                    <a:xfrm>
                      <a:off x="0" y="0"/>
                      <a:ext cx="6544723" cy="351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04AB3" w:rsidRPr="00004AB3">
        <w:rPr>
          <w:rFonts w:ascii="Times New Roman" w:eastAsiaTheme="minorHAnsi" w:hAnsi="Times New Roman"/>
          <w:color w:val="000000"/>
          <w:sz w:val="28"/>
          <w:szCs w:val="28"/>
          <w:lang w:val="it-IT"/>
        </w:rPr>
        <w:t xml:space="preserve">                                                                      </w:t>
      </w:r>
    </w:p>
    <w:sectPr w:rsidR="004F10A3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B2C25" w14:textId="77777777" w:rsidR="004F7D6A" w:rsidRDefault="004F7D6A" w:rsidP="00001F49">
      <w:pPr>
        <w:spacing w:after="0" w:line="240" w:lineRule="auto"/>
      </w:pPr>
      <w:r>
        <w:separator/>
      </w:r>
    </w:p>
  </w:endnote>
  <w:endnote w:type="continuationSeparator" w:id="0">
    <w:p w14:paraId="4FC0A605" w14:textId="77777777" w:rsidR="004F7D6A" w:rsidRDefault="004F7D6A" w:rsidP="00001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C9460" w14:textId="77777777" w:rsidR="00001F49" w:rsidRDefault="00001F49">
    <w:pPr>
      <w:pStyle w:val="Pidipagina"/>
    </w:pPr>
  </w:p>
  <w:p w14:paraId="7EA52F04" w14:textId="77777777" w:rsidR="00001F49" w:rsidRPr="0050429C" w:rsidRDefault="00001F49" w:rsidP="00001F49">
    <w:pPr>
      <w:autoSpaceDE w:val="0"/>
      <w:autoSpaceDN w:val="0"/>
      <w:adjustRightInd w:val="0"/>
      <w:rPr>
        <w:rFonts w:ascii="Verdana" w:eastAsia="SimSun" w:hAnsi="Verdana" w:cs="Verdana"/>
        <w:color w:val="2B1636"/>
        <w:sz w:val="16"/>
        <w:szCs w:val="16"/>
        <w:lang w:val="it-IT" w:eastAsia="it-IT"/>
      </w:rPr>
    </w:pPr>
    <w:r w:rsidRPr="0050429C">
      <w:rPr>
        <w:lang w:val="it-IT"/>
      </w:rPr>
      <w:t xml:space="preserve"> </w:t>
    </w:r>
    <w:r w:rsidRPr="0050429C">
      <w:rPr>
        <w:rFonts w:ascii="Verdana" w:eastAsia="SimSun" w:hAnsi="Verdana" w:cs="Verdana"/>
        <w:color w:val="5C65CE"/>
        <w:sz w:val="16"/>
        <w:szCs w:val="16"/>
        <w:lang w:val="it-IT" w:eastAsia="it-IT"/>
      </w:rPr>
      <w:t xml:space="preserve">GRUPPO PENSIONATI A2A Bergamo </w:t>
    </w:r>
    <w:r w:rsidRPr="0050429C">
      <w:rPr>
        <w:rFonts w:ascii="Verdana" w:eastAsia="SimSun" w:hAnsi="Verdana" w:cs="Verdana"/>
        <w:color w:val="2B1636"/>
        <w:sz w:val="16"/>
        <w:szCs w:val="16"/>
        <w:lang w:val="it-IT" w:eastAsia="it-IT"/>
      </w:rPr>
      <w:t xml:space="preserve">Via SUARDI  TEL. 035 351259  VIA MORONI   TEL .035 351653                                                                                                                                                                                                                                  info@pensionatia2abergamo.it - </w:t>
    </w:r>
    <w:r w:rsidR="00793315">
      <w:fldChar w:fldCharType="begin"/>
    </w:r>
    <w:r w:rsidR="00793315" w:rsidRPr="00793315">
      <w:rPr>
        <w:lang w:val="it-IT"/>
      </w:rPr>
      <w:instrText xml:space="preserve"> HYPERLINK "http://www.pensionatia2abergamo.it" </w:instrText>
    </w:r>
    <w:r w:rsidR="00793315">
      <w:fldChar w:fldCharType="separate"/>
    </w:r>
    <w:r w:rsidRPr="0050429C">
      <w:rPr>
        <w:rFonts w:ascii="Verdana" w:eastAsia="SimSun" w:hAnsi="Verdana" w:cs="Verdana"/>
        <w:color w:val="0000FF"/>
        <w:sz w:val="16"/>
        <w:szCs w:val="16"/>
        <w:u w:val="single"/>
        <w:lang w:val="it-IT" w:eastAsia="it-IT"/>
      </w:rPr>
      <w:t>www.pensionatia2abergamo.it</w:t>
    </w:r>
    <w:r w:rsidR="00793315">
      <w:rPr>
        <w:rFonts w:ascii="Verdana" w:eastAsia="SimSun" w:hAnsi="Verdana" w:cs="Verdana"/>
        <w:color w:val="0000FF"/>
        <w:sz w:val="16"/>
        <w:szCs w:val="16"/>
        <w:u w:val="single"/>
        <w:lang w:val="it-IT" w:eastAsia="it-IT"/>
      </w:rPr>
      <w:fldChar w:fldCharType="end"/>
    </w:r>
    <w:r w:rsidRPr="0050429C">
      <w:rPr>
        <w:lang w:val="it-IT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A638F" w14:textId="77777777" w:rsidR="004F7D6A" w:rsidRDefault="004F7D6A" w:rsidP="00001F49">
      <w:pPr>
        <w:spacing w:after="0" w:line="240" w:lineRule="auto"/>
      </w:pPr>
      <w:r>
        <w:separator/>
      </w:r>
    </w:p>
  </w:footnote>
  <w:footnote w:type="continuationSeparator" w:id="0">
    <w:p w14:paraId="3E232D17" w14:textId="77777777" w:rsidR="004F7D6A" w:rsidRDefault="004F7D6A" w:rsidP="00001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ADC64" w14:textId="77777777" w:rsidR="00001F49" w:rsidRPr="00001F49" w:rsidRDefault="00001F49" w:rsidP="00001F49">
    <w:pPr>
      <w:tabs>
        <w:tab w:val="center" w:pos="4819"/>
        <w:tab w:val="right" w:pos="9638"/>
      </w:tabs>
      <w:spacing w:after="0" w:line="240" w:lineRule="auto"/>
      <w:rPr>
        <w:rFonts w:eastAsia="SimSun" w:cs="Calibri"/>
        <w:color w:val="8EAADB"/>
        <w:sz w:val="24"/>
        <w:szCs w:val="24"/>
        <w:lang w:eastAsia="zh-CN"/>
      </w:rPr>
    </w:pPr>
    <w:r w:rsidRPr="00001F49">
      <w:rPr>
        <w:rFonts w:ascii="Century Gothic" w:eastAsia="Times" w:hAnsi="Century Gothic"/>
        <w:bCs/>
      </w:rPr>
      <w:t xml:space="preserve">                                                            </w:t>
    </w:r>
    <w:r w:rsidRPr="00001F49">
      <w:rPr>
        <w:rFonts w:eastAsia="SimSun" w:cs="Calibri"/>
        <w:color w:val="8EAADB"/>
        <w:sz w:val="24"/>
        <w:szCs w:val="24"/>
        <w:lang w:eastAsia="zh-CN"/>
      </w:rPr>
      <w:t>GRUPPO PENSIONATI A2A</w:t>
    </w:r>
  </w:p>
  <w:p w14:paraId="2F22D85D" w14:textId="77777777" w:rsidR="00001F49" w:rsidRDefault="00001F49">
    <w:pPr>
      <w:pStyle w:val="Intestazione"/>
    </w:pPr>
    <w:r>
      <w:rPr>
        <w:rFonts w:eastAsia="SimSun"/>
        <w:noProof/>
        <w:color w:val="8EAADB"/>
        <w:lang w:eastAsia="zh-CN"/>
      </w:rPr>
      <w:t xml:space="preserve">              </w:t>
    </w:r>
    <w:r w:rsidRPr="00837ED7">
      <w:rPr>
        <w:rFonts w:eastAsia="SimSun"/>
        <w:noProof/>
        <w:color w:val="8EAADB"/>
        <w:lang w:val="it-IT" w:eastAsia="it-IT"/>
      </w:rPr>
      <w:drawing>
        <wp:inline distT="0" distB="0" distL="0" distR="0" wp14:anchorId="4A89EAB3" wp14:editId="27FD9F6F">
          <wp:extent cx="1600200" cy="1114425"/>
          <wp:effectExtent l="0" t="0" r="0" b="9525"/>
          <wp:docPr id="2" name="Immagine 2" descr="view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iew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SimSun"/>
        <w:noProof/>
        <w:color w:val="8EAADB"/>
        <w:lang w:eastAsia="zh-CN"/>
      </w:rPr>
      <w:t xml:space="preserve">                                                        </w:t>
    </w:r>
    <w:r w:rsidRPr="00837ED7">
      <w:rPr>
        <w:rFonts w:eastAsia="SimSun"/>
        <w:noProof/>
        <w:color w:val="8EAADB"/>
        <w:lang w:val="it-IT" w:eastAsia="it-IT"/>
      </w:rPr>
      <w:drawing>
        <wp:inline distT="0" distB="0" distL="0" distR="0" wp14:anchorId="47DA26F6" wp14:editId="171589B4">
          <wp:extent cx="2057400" cy="82486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sz w:val="24"/>
        <w:szCs w:val="24"/>
        <w:lang w:val="it-IT"/>
      </w:rPr>
    </w:lvl>
  </w:abstractNum>
  <w:abstractNum w:abstractNumId="1" w15:restartNumberingAfterBreak="0">
    <w:nsid w:val="00000003"/>
    <w:multiLevelType w:val="multilevel"/>
    <w:tmpl w:val="00000003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/>
        <w:szCs w:val="24"/>
        <w:lang w:val="it-I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  <w:lang w:val="it-I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2" w15:restartNumberingAfterBreak="0">
    <w:nsid w:val="00000004"/>
    <w:multiLevelType w:val="multilevel"/>
    <w:tmpl w:val="68E44ECA"/>
    <w:name w:val="WW8Num32"/>
    <w:lvl w:ilvl="0">
      <w:start w:val="1"/>
      <w:numFmt w:val="none"/>
      <w:suff w:val="nothing"/>
      <w:lvlText w:val="5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Cs/>
        <w:szCs w:val="24"/>
        <w:lang w:val="it-IT"/>
      </w:rPr>
    </w:lvl>
    <w:lvl w:ilvl="1">
      <w:start w:val="1"/>
      <w:numFmt w:val="decimal"/>
      <w:lvlText w:val="5..%2"/>
      <w:lvlJc w:val="left"/>
      <w:pPr>
        <w:tabs>
          <w:tab w:val="num" w:pos="972"/>
        </w:tabs>
        <w:ind w:left="972" w:hanging="432"/>
      </w:pPr>
      <w:rPr>
        <w:rFonts w:ascii="Times New Roman" w:hAnsi="Times New Roman" w:cs="Times New Roman" w:hint="default"/>
        <w:bCs/>
        <w:szCs w:val="24"/>
        <w:lang w:val="it-I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bCs/>
        <w:sz w:val="24"/>
        <w:szCs w:val="24"/>
        <w:lang w:val="it-IT"/>
      </w:rPr>
    </w:lvl>
    <w:lvl w:ilvl="3">
      <w:start w:val="1"/>
      <w:numFmt w:val="decimal"/>
      <w:lvlText w:val=".%2.%3.%4."/>
      <w:lvlJc w:val="left"/>
      <w:pPr>
        <w:tabs>
          <w:tab w:val="num" w:pos="1800"/>
        </w:tabs>
        <w:ind w:left="1728" w:hanging="648"/>
      </w:pPr>
      <w:rPr>
        <w:rFonts w:ascii="Times New Roman" w:hAnsi="Times New Roman" w:cs="Times New Roman" w:hint="default"/>
        <w:bCs/>
        <w:szCs w:val="24"/>
        <w:lang w:val="it-IT"/>
      </w:rPr>
    </w:lvl>
    <w:lvl w:ilvl="4">
      <w:start w:val="1"/>
      <w:numFmt w:val="decimal"/>
      <w:lvlText w:val=".%2.%3.%4.%5.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bCs/>
        <w:szCs w:val="24"/>
        <w:lang w:val="it-IT"/>
      </w:rPr>
    </w:lvl>
    <w:lvl w:ilvl="5">
      <w:start w:val="1"/>
      <w:numFmt w:val="decimal"/>
      <w:lvlText w:val=".%2.%3.%4.%5.%6."/>
      <w:lvlJc w:val="left"/>
      <w:pPr>
        <w:tabs>
          <w:tab w:val="num" w:pos="2880"/>
        </w:tabs>
        <w:ind w:left="2736" w:hanging="936"/>
      </w:pPr>
      <w:rPr>
        <w:rFonts w:ascii="Times New Roman" w:hAnsi="Times New Roman" w:cs="Times New Roman" w:hint="default"/>
        <w:bCs/>
        <w:szCs w:val="24"/>
        <w:lang w:val="it-IT"/>
      </w:rPr>
    </w:lvl>
    <w:lvl w:ilvl="6">
      <w:start w:val="1"/>
      <w:numFmt w:val="decimal"/>
      <w:lvlText w:val="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 w:hint="default"/>
        <w:bCs/>
        <w:szCs w:val="24"/>
        <w:lang w:val="it-IT"/>
      </w:rPr>
    </w:lvl>
    <w:lvl w:ilvl="7">
      <w:start w:val="1"/>
      <w:numFmt w:val="decimal"/>
      <w:lvlText w:val=".%2.%3.%4.%5.%6.%7.%8."/>
      <w:lvlJc w:val="left"/>
      <w:pPr>
        <w:tabs>
          <w:tab w:val="num" w:pos="3960"/>
        </w:tabs>
        <w:ind w:left="3744" w:hanging="1224"/>
      </w:pPr>
      <w:rPr>
        <w:rFonts w:ascii="Times New Roman" w:hAnsi="Times New Roman" w:cs="Times New Roman" w:hint="default"/>
        <w:bCs/>
        <w:szCs w:val="24"/>
        <w:lang w:val="it-IT"/>
      </w:rPr>
    </w:lvl>
    <w:lvl w:ilvl="8">
      <w:start w:val="1"/>
      <w:numFmt w:val="decimal"/>
      <w:lvlText w:val=".%2.%3.%4.%5.%6.%7.%8.%9."/>
      <w:lvlJc w:val="left"/>
      <w:pPr>
        <w:tabs>
          <w:tab w:val="num" w:pos="4680"/>
        </w:tabs>
        <w:ind w:left="4320" w:hanging="1440"/>
      </w:pPr>
      <w:rPr>
        <w:rFonts w:ascii="Times New Roman" w:hAnsi="Times New Roman" w:cs="Times New Roman" w:hint="default"/>
        <w:bCs/>
        <w:szCs w:val="24"/>
        <w:lang w:val="it-IT"/>
      </w:rPr>
    </w:lvl>
  </w:abstractNum>
  <w:abstractNum w:abstractNumId="3" w15:restartNumberingAfterBreak="0">
    <w:nsid w:val="00000007"/>
    <w:multiLevelType w:val="singleLevel"/>
    <w:tmpl w:val="00000007"/>
    <w:name w:val="WW8Num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Cs w:val="24"/>
        <w:lang w:val="it-IT"/>
      </w:rPr>
    </w:lvl>
  </w:abstractNum>
  <w:abstractNum w:abstractNumId="4" w15:restartNumberingAfterBreak="0">
    <w:nsid w:val="0DF472DA"/>
    <w:multiLevelType w:val="hybridMultilevel"/>
    <w:tmpl w:val="E7E84B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4606D"/>
    <w:multiLevelType w:val="hybridMultilevel"/>
    <w:tmpl w:val="EB4C66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F49"/>
    <w:rsid w:val="00001F49"/>
    <w:rsid w:val="00004AB3"/>
    <w:rsid w:val="000207BE"/>
    <w:rsid w:val="00097BDF"/>
    <w:rsid w:val="000D0265"/>
    <w:rsid w:val="000F41DC"/>
    <w:rsid w:val="001408BF"/>
    <w:rsid w:val="001626B2"/>
    <w:rsid w:val="00165B82"/>
    <w:rsid w:val="0016725C"/>
    <w:rsid w:val="002132D2"/>
    <w:rsid w:val="00226517"/>
    <w:rsid w:val="00232E0D"/>
    <w:rsid w:val="0025790D"/>
    <w:rsid w:val="00282E4D"/>
    <w:rsid w:val="00283185"/>
    <w:rsid w:val="00296282"/>
    <w:rsid w:val="002D5742"/>
    <w:rsid w:val="003A51E4"/>
    <w:rsid w:val="003C01D1"/>
    <w:rsid w:val="003C5477"/>
    <w:rsid w:val="003C7AFA"/>
    <w:rsid w:val="00406ADB"/>
    <w:rsid w:val="00464BC9"/>
    <w:rsid w:val="0046620F"/>
    <w:rsid w:val="004F10A3"/>
    <w:rsid w:val="004F7D6A"/>
    <w:rsid w:val="0050429C"/>
    <w:rsid w:val="005D4732"/>
    <w:rsid w:val="0068286E"/>
    <w:rsid w:val="006C2F5E"/>
    <w:rsid w:val="006E2470"/>
    <w:rsid w:val="007061A2"/>
    <w:rsid w:val="00761335"/>
    <w:rsid w:val="00793315"/>
    <w:rsid w:val="007C4810"/>
    <w:rsid w:val="007F3B9D"/>
    <w:rsid w:val="008217CE"/>
    <w:rsid w:val="008360F4"/>
    <w:rsid w:val="008502B4"/>
    <w:rsid w:val="00861B38"/>
    <w:rsid w:val="0086519B"/>
    <w:rsid w:val="00881AE1"/>
    <w:rsid w:val="008A42CB"/>
    <w:rsid w:val="008A593F"/>
    <w:rsid w:val="008D418E"/>
    <w:rsid w:val="008E2C71"/>
    <w:rsid w:val="009528F1"/>
    <w:rsid w:val="009B4AD3"/>
    <w:rsid w:val="009D5331"/>
    <w:rsid w:val="009E2134"/>
    <w:rsid w:val="00A25015"/>
    <w:rsid w:val="00A70689"/>
    <w:rsid w:val="00A734E6"/>
    <w:rsid w:val="00A876B9"/>
    <w:rsid w:val="00AB5020"/>
    <w:rsid w:val="00AF217D"/>
    <w:rsid w:val="00BF4A34"/>
    <w:rsid w:val="00C21D88"/>
    <w:rsid w:val="00C62EFE"/>
    <w:rsid w:val="00D2693C"/>
    <w:rsid w:val="00D8736B"/>
    <w:rsid w:val="00DE1164"/>
    <w:rsid w:val="00E121D2"/>
    <w:rsid w:val="00E20D3C"/>
    <w:rsid w:val="00E20D53"/>
    <w:rsid w:val="00E53202"/>
    <w:rsid w:val="00E92E65"/>
    <w:rsid w:val="00EB7FB8"/>
    <w:rsid w:val="00EF61DC"/>
    <w:rsid w:val="00F058AD"/>
    <w:rsid w:val="00F31D0E"/>
    <w:rsid w:val="00F414A4"/>
    <w:rsid w:val="00FA0984"/>
    <w:rsid w:val="00FD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1E15EE"/>
  <w15:chartTrackingRefBased/>
  <w15:docId w15:val="{F06DBBE8-CF15-48ED-8E5F-D6AAEA61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C21D88"/>
    <w:pPr>
      <w:widowControl w:val="0"/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01F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F49"/>
  </w:style>
  <w:style w:type="paragraph" w:styleId="Pidipagina">
    <w:name w:val="footer"/>
    <w:basedOn w:val="Normale"/>
    <w:link w:val="PidipaginaCarattere"/>
    <w:uiPriority w:val="99"/>
    <w:unhideWhenUsed/>
    <w:rsid w:val="00001F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F49"/>
  </w:style>
  <w:style w:type="paragraph" w:styleId="Paragrafoelenco">
    <w:name w:val="List Paragraph"/>
    <w:basedOn w:val="Normale"/>
    <w:uiPriority w:val="34"/>
    <w:qFormat/>
    <w:rsid w:val="00C21D88"/>
    <w:pPr>
      <w:widowControl/>
      <w:suppressAutoHyphens/>
      <w:ind w:left="720"/>
    </w:pPr>
    <w:rPr>
      <w:rFonts w:cs="Calibri"/>
      <w:lang w:eastAsia="ar-SA"/>
    </w:rPr>
  </w:style>
  <w:style w:type="paragraph" w:customStyle="1" w:styleId="Testonormale1">
    <w:name w:val="Testo normale1"/>
    <w:basedOn w:val="Normale"/>
    <w:uiPriority w:val="99"/>
    <w:rsid w:val="00C21D88"/>
    <w:pPr>
      <w:widowControl/>
      <w:spacing w:after="0" w:line="240" w:lineRule="auto"/>
    </w:pPr>
    <w:rPr>
      <w:rFonts w:ascii="Courier New" w:eastAsia="Times New Roman" w:hAnsi="Courier New"/>
      <w:sz w:val="20"/>
      <w:szCs w:val="20"/>
      <w:lang w:val="it-IT" w:eastAsia="it-IT"/>
    </w:rPr>
  </w:style>
  <w:style w:type="paragraph" w:customStyle="1" w:styleId="Paragrafo">
    <w:name w:val="Paragrafo"/>
    <w:basedOn w:val="Normale"/>
    <w:rsid w:val="00C21D88"/>
    <w:pPr>
      <w:suppressAutoHyphens/>
      <w:autoSpaceDE w:val="0"/>
      <w:spacing w:after="141" w:line="240" w:lineRule="auto"/>
      <w:ind w:left="565" w:right="565"/>
    </w:pPr>
    <w:rPr>
      <w:rFonts w:ascii="Helvetica" w:eastAsia="Times New Roman" w:hAnsi="Helvetica" w:cs="Helvetica"/>
      <w:color w:val="000000"/>
      <w:sz w:val="20"/>
      <w:szCs w:val="20"/>
      <w:lang w:val="it-IT" w:eastAsia="ar-SA"/>
    </w:rPr>
  </w:style>
  <w:style w:type="paragraph" w:customStyle="1" w:styleId="centerplain">
    <w:name w:val="center plain"/>
    <w:basedOn w:val="Normale"/>
    <w:rsid w:val="00A70689"/>
    <w:pPr>
      <w:widowControl/>
      <w:suppressAutoHyphens/>
      <w:spacing w:after="0" w:line="240" w:lineRule="auto"/>
      <w:jc w:val="center"/>
    </w:pPr>
    <w:rPr>
      <w:rFonts w:ascii="Book Antiqua" w:eastAsia="Times New Roman" w:hAnsi="Book Antiqua" w:cs="Book Antiqua"/>
      <w:sz w:val="24"/>
      <w:szCs w:val="20"/>
      <w:lang w:eastAsia="ar-SA"/>
    </w:rPr>
  </w:style>
  <w:style w:type="character" w:styleId="Collegamentoipertestuale">
    <w:name w:val="Hyperlink"/>
    <w:uiPriority w:val="99"/>
    <w:rsid w:val="005D4732"/>
    <w:rPr>
      <w:rFonts w:ascii="Arial" w:hAnsi="Arial"/>
      <w:color w:val="0000FF"/>
      <w:sz w:val="22"/>
      <w:u w:val="single"/>
    </w:rPr>
  </w:style>
  <w:style w:type="paragraph" w:customStyle="1" w:styleId="Default">
    <w:name w:val="Default"/>
    <w:rsid w:val="00FA09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7C48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 barachetti</dc:creator>
  <cp:keywords/>
  <dc:description/>
  <cp:lastModifiedBy>Vittorio barachetti</cp:lastModifiedBy>
  <cp:revision>2</cp:revision>
  <dcterms:created xsi:type="dcterms:W3CDTF">2019-10-12T11:01:00Z</dcterms:created>
  <dcterms:modified xsi:type="dcterms:W3CDTF">2019-10-12T11:01:00Z</dcterms:modified>
</cp:coreProperties>
</file>